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1B40C" w14:textId="04AE13F4" w:rsidR="0068751F" w:rsidRDefault="00965704" w:rsidP="731596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sz w:val="28"/>
          <w:szCs w:val="28"/>
        </w:rPr>
      </w:pPr>
      <w:r w:rsidRPr="00D96E41">
        <w:rPr>
          <w:rFonts w:ascii="Segoe UI" w:eastAsia="Times New Roman" w:hAnsi="Segoe UI" w:cs="Segoe UI"/>
          <w:noProof/>
          <w:sz w:val="80"/>
          <w:szCs w:val="96"/>
        </w:rPr>
        <w:drawing>
          <wp:anchor distT="0" distB="0" distL="114300" distR="114300" simplePos="0" relativeHeight="251659264" behindDoc="1" locked="0" layoutInCell="1" allowOverlap="1" wp14:anchorId="6012F8A7" wp14:editId="3AC52933">
            <wp:simplePos x="0" y="0"/>
            <wp:positionH relativeFrom="margin">
              <wp:posOffset>34395</wp:posOffset>
            </wp:positionH>
            <wp:positionV relativeFrom="margin">
              <wp:posOffset>0</wp:posOffset>
            </wp:positionV>
            <wp:extent cx="1110615" cy="11245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0615" cy="1124585"/>
                    </a:xfrm>
                    <a:prstGeom prst="rect">
                      <a:avLst/>
                    </a:prstGeom>
                  </pic:spPr>
                </pic:pic>
              </a:graphicData>
            </a:graphic>
            <wp14:sizeRelH relativeFrom="page">
              <wp14:pctWidth>0</wp14:pctWidth>
            </wp14:sizeRelH>
            <wp14:sizeRelV relativeFrom="page">
              <wp14:pctHeight>0</wp14:pctHeight>
            </wp14:sizeRelV>
          </wp:anchor>
        </w:drawing>
      </w:r>
    </w:p>
    <w:p w14:paraId="3627681E" w14:textId="48306C0D" w:rsidR="0068751F" w:rsidRPr="00965704" w:rsidRDefault="0068751F" w:rsidP="00965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ieces of Eight" w:hAnsi="Pieces of Eight" w:cs="Helvetica"/>
          <w:b/>
          <w:bCs/>
          <w:sz w:val="52"/>
          <w:szCs w:val="28"/>
        </w:rPr>
      </w:pPr>
      <w:r w:rsidRPr="00965704">
        <w:rPr>
          <w:rFonts w:ascii="Pieces of Eight" w:hAnsi="Pieces of Eight" w:cs="Helvetica"/>
          <w:b/>
          <w:bCs/>
          <w:sz w:val="52"/>
          <w:szCs w:val="28"/>
        </w:rPr>
        <w:t xml:space="preserve">Crews Lake </w:t>
      </w:r>
      <w:r w:rsidR="00136F33" w:rsidRPr="00965704">
        <w:rPr>
          <w:rFonts w:ascii="Pieces of Eight" w:hAnsi="Pieces of Eight" w:cs="Helvetica"/>
          <w:b/>
          <w:bCs/>
          <w:sz w:val="52"/>
          <w:szCs w:val="28"/>
        </w:rPr>
        <w:t>Middle</w:t>
      </w:r>
    </w:p>
    <w:p w14:paraId="20D212A7" w14:textId="1B416B0E" w:rsidR="0068751F" w:rsidRPr="00965704" w:rsidRDefault="0068751F" w:rsidP="00965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ieces of Eight" w:hAnsi="Pieces of Eight" w:cs="Helvetica"/>
          <w:b/>
          <w:bCs/>
          <w:sz w:val="36"/>
          <w:szCs w:val="28"/>
        </w:rPr>
      </w:pPr>
      <w:r w:rsidRPr="00965704">
        <w:rPr>
          <w:rFonts w:ascii="Pieces of Eight" w:hAnsi="Pieces of Eight" w:cs="Helvetica"/>
          <w:b/>
          <w:bCs/>
          <w:sz w:val="36"/>
          <w:szCs w:val="28"/>
        </w:rPr>
        <w:t>Parent Involvement Plan</w:t>
      </w:r>
    </w:p>
    <w:p w14:paraId="4F07BADB" w14:textId="2E6A777D" w:rsidR="00603DFD" w:rsidRDefault="004C4F4D" w:rsidP="00965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ieces of Eight" w:hAnsi="Pieces of Eight" w:cs="Helvetica"/>
          <w:b/>
          <w:bCs/>
          <w:sz w:val="28"/>
          <w:szCs w:val="28"/>
        </w:rPr>
      </w:pPr>
      <w:r>
        <w:rPr>
          <w:rFonts w:ascii="Pieces of Eight" w:hAnsi="Pieces of Eight" w:cs="Helvetica"/>
          <w:b/>
          <w:bCs/>
          <w:sz w:val="28"/>
          <w:szCs w:val="28"/>
        </w:rPr>
        <w:t>202</w:t>
      </w:r>
      <w:r w:rsidR="009756BE">
        <w:rPr>
          <w:rFonts w:ascii="Pieces of Eight" w:hAnsi="Pieces of Eight" w:cs="Helvetica"/>
          <w:b/>
          <w:bCs/>
          <w:sz w:val="28"/>
          <w:szCs w:val="28"/>
        </w:rPr>
        <w:t>5</w:t>
      </w:r>
      <w:r>
        <w:rPr>
          <w:rFonts w:ascii="Pieces of Eight" w:hAnsi="Pieces of Eight" w:cs="Helvetica"/>
          <w:b/>
          <w:bCs/>
          <w:sz w:val="28"/>
          <w:szCs w:val="28"/>
        </w:rPr>
        <w:t>-202</w:t>
      </w:r>
      <w:r w:rsidR="009756BE">
        <w:rPr>
          <w:rFonts w:ascii="Pieces of Eight" w:hAnsi="Pieces of Eight" w:cs="Helvetica"/>
          <w:b/>
          <w:bCs/>
          <w:sz w:val="28"/>
          <w:szCs w:val="28"/>
        </w:rPr>
        <w:t>6</w:t>
      </w:r>
      <w:r>
        <w:rPr>
          <w:rFonts w:ascii="Pieces of Eight" w:hAnsi="Pieces of Eight" w:cs="Helvetica"/>
          <w:b/>
          <w:bCs/>
          <w:sz w:val="28"/>
          <w:szCs w:val="28"/>
        </w:rPr>
        <w:t xml:space="preserve"> School Year </w:t>
      </w:r>
    </w:p>
    <w:p w14:paraId="36225CA5" w14:textId="4B3F5C04" w:rsidR="0068751F" w:rsidRPr="00965704" w:rsidRDefault="004C4F4D" w:rsidP="009657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ieces of Eight" w:hAnsi="Pieces of Eight" w:cs="Helvetica"/>
          <w:b/>
          <w:bCs/>
        </w:rPr>
      </w:pPr>
      <w:r>
        <w:rPr>
          <w:rFonts w:ascii="Pieces of Eight" w:hAnsi="Pieces of Eight" w:cs="Helvetica"/>
          <w:b/>
          <w:bCs/>
          <w:sz w:val="28"/>
          <w:szCs w:val="28"/>
        </w:rPr>
        <w:t>Reviewed</w:t>
      </w:r>
      <w:r w:rsidR="00603DFD">
        <w:rPr>
          <w:rFonts w:ascii="Pieces of Eight" w:hAnsi="Pieces of Eight" w:cs="Helvetica"/>
          <w:b/>
          <w:bCs/>
          <w:sz w:val="28"/>
          <w:szCs w:val="28"/>
        </w:rPr>
        <w:t>/Approved</w:t>
      </w:r>
      <w:r>
        <w:rPr>
          <w:rFonts w:ascii="Pieces of Eight" w:hAnsi="Pieces of Eight" w:cs="Helvetica"/>
          <w:b/>
          <w:bCs/>
          <w:sz w:val="28"/>
          <w:szCs w:val="28"/>
        </w:rPr>
        <w:t xml:space="preserve"> with Parents on </w:t>
      </w:r>
      <w:r w:rsidR="00FF04D4">
        <w:rPr>
          <w:rFonts w:ascii="Pieces of Eight" w:hAnsi="Pieces of Eight" w:cs="Helvetica"/>
          <w:b/>
          <w:bCs/>
          <w:sz w:val="28"/>
          <w:szCs w:val="28"/>
        </w:rPr>
        <w:t>4</w:t>
      </w:r>
      <w:r w:rsidR="00603DFD">
        <w:rPr>
          <w:rFonts w:ascii="Pieces of Eight" w:hAnsi="Pieces of Eight" w:cs="Helvetica"/>
          <w:b/>
          <w:bCs/>
          <w:sz w:val="28"/>
          <w:szCs w:val="28"/>
        </w:rPr>
        <w:t>-</w:t>
      </w:r>
      <w:r w:rsidR="009756BE">
        <w:rPr>
          <w:rFonts w:ascii="Pieces of Eight" w:hAnsi="Pieces of Eight" w:cs="Helvetica"/>
          <w:b/>
          <w:bCs/>
          <w:sz w:val="28"/>
          <w:szCs w:val="28"/>
        </w:rPr>
        <w:t>23</w:t>
      </w:r>
      <w:r w:rsidR="00603DFD">
        <w:rPr>
          <w:rFonts w:ascii="Pieces of Eight" w:hAnsi="Pieces of Eight" w:cs="Helvetica"/>
          <w:b/>
          <w:bCs/>
          <w:sz w:val="28"/>
          <w:szCs w:val="28"/>
        </w:rPr>
        <w:t>-2</w:t>
      </w:r>
      <w:r w:rsidR="009756BE">
        <w:rPr>
          <w:rFonts w:ascii="Pieces of Eight" w:hAnsi="Pieces of Eight" w:cs="Helvetica"/>
          <w:b/>
          <w:bCs/>
          <w:sz w:val="28"/>
          <w:szCs w:val="28"/>
        </w:rPr>
        <w:t>5</w:t>
      </w:r>
    </w:p>
    <w:p w14:paraId="564CAE20" w14:textId="77777777" w:rsidR="004D1CB2" w:rsidRDefault="004D1CB2"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sz w:val="20"/>
          <w:szCs w:val="20"/>
        </w:rPr>
      </w:pPr>
    </w:p>
    <w:p w14:paraId="39C9C91F" w14:textId="2A1DD454" w:rsidR="001605EE" w:rsidRPr="001605EE" w:rsidRDefault="001605EE" w:rsidP="001605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Crews Lake Middle</w:t>
      </w:r>
      <w:r w:rsidRPr="001605EE">
        <w:rPr>
          <w:rFonts w:ascii="Times" w:hAnsi="Times" w:cs="Helvetica"/>
        </w:rPr>
        <w:t xml:space="preserve"> believes positive parental involvement is essential in guiding the social, emotional, and academic growth of students. Our mission as educators and staff at </w:t>
      </w:r>
      <w:r w:rsidRPr="00965704">
        <w:rPr>
          <w:rFonts w:ascii="Times" w:hAnsi="Times" w:cs="Helvetica"/>
        </w:rPr>
        <w:t xml:space="preserve">Crews Lake </w:t>
      </w:r>
      <w:r w:rsidRPr="001605EE">
        <w:rPr>
          <w:rFonts w:ascii="Times" w:hAnsi="Times" w:cs="Helvetica"/>
        </w:rPr>
        <w:t xml:space="preserve">is to educate, inspire </w:t>
      </w:r>
      <w:r w:rsidR="000B09BA">
        <w:rPr>
          <w:rFonts w:ascii="Times" w:hAnsi="Times" w:cs="Helvetica"/>
        </w:rPr>
        <w:t>and</w:t>
      </w:r>
      <w:r w:rsidRPr="001605EE">
        <w:rPr>
          <w:rFonts w:ascii="Times" w:hAnsi="Times" w:cs="Helvetica"/>
        </w:rPr>
        <w:t xml:space="preserve"> empower our diverse learners to shape their futures, to accomplish their dreams and to contribute positively to our local and global </w:t>
      </w:r>
      <w:r>
        <w:rPr>
          <w:rFonts w:ascii="Times" w:hAnsi="Times" w:cs="Helvetica"/>
        </w:rPr>
        <w:t>economies</w:t>
      </w:r>
      <w:r w:rsidRPr="001605EE">
        <w:rPr>
          <w:rFonts w:ascii="Times" w:hAnsi="Times" w:cs="Helvetica"/>
        </w:rPr>
        <w:t>.</w:t>
      </w:r>
    </w:p>
    <w:p w14:paraId="224BED92" w14:textId="36B90F0A" w:rsidR="0068751F"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417E308D" w14:textId="77777777" w:rsidR="001605EE" w:rsidRPr="001605EE" w:rsidRDefault="001605EE" w:rsidP="001605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We believe that:</w:t>
      </w:r>
    </w:p>
    <w:p w14:paraId="21196538" w14:textId="77777777"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All people have value.</w:t>
      </w:r>
    </w:p>
    <w:p w14:paraId="664CE092" w14:textId="77777777"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Valuing and respecting differences strengthens the individual and the community.</w:t>
      </w:r>
    </w:p>
    <w:p w14:paraId="2E5028F7" w14:textId="6715E77D"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 xml:space="preserve">People thrive when they feel </w:t>
      </w:r>
      <w:r w:rsidR="00BB1865">
        <w:rPr>
          <w:rFonts w:ascii="Times" w:hAnsi="Times" w:cs="Helvetica"/>
        </w:rPr>
        <w:t xml:space="preserve">engaged, </w:t>
      </w:r>
      <w:r w:rsidRPr="001605EE">
        <w:rPr>
          <w:rFonts w:ascii="Times" w:hAnsi="Times" w:cs="Helvetica"/>
        </w:rPr>
        <w:t>connected, supported and affirmed.</w:t>
      </w:r>
    </w:p>
    <w:p w14:paraId="54406319" w14:textId="61C3FB01"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 xml:space="preserve">Everyone </w:t>
      </w:r>
      <w:r w:rsidR="009756BE">
        <w:rPr>
          <w:rFonts w:ascii="Times" w:hAnsi="Times" w:cs="Helvetica"/>
        </w:rPr>
        <w:t>will</w:t>
      </w:r>
      <w:r w:rsidRPr="001605EE">
        <w:rPr>
          <w:rFonts w:ascii="Times" w:hAnsi="Times" w:cs="Helvetica"/>
        </w:rPr>
        <w:t xml:space="preserve"> learn</w:t>
      </w:r>
      <w:r w:rsidR="009756BE">
        <w:rPr>
          <w:rFonts w:ascii="Times" w:hAnsi="Times" w:cs="Helvetica"/>
        </w:rPr>
        <w:t xml:space="preserve"> at high levels.</w:t>
      </w:r>
    </w:p>
    <w:p w14:paraId="452687FB" w14:textId="77777777"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Hope inspires and empowers.</w:t>
      </w:r>
    </w:p>
    <w:p w14:paraId="723B701D" w14:textId="77777777" w:rsidR="001605EE" w:rsidRP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Lifelong learning is essential for personal growth.</w:t>
      </w:r>
    </w:p>
    <w:p w14:paraId="6D48F0C2" w14:textId="4E5E89EA" w:rsidR="001605EE" w:rsidRDefault="001605EE" w:rsidP="001605EE">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1605EE">
        <w:rPr>
          <w:rFonts w:ascii="Times" w:hAnsi="Times" w:cs="Helvetica"/>
        </w:rPr>
        <w:t>Change is an opportunity for growth.</w:t>
      </w:r>
    </w:p>
    <w:p w14:paraId="10897895" w14:textId="7189D8FA" w:rsidR="00BB1865" w:rsidRPr="00BB1865" w:rsidRDefault="00BB1865" w:rsidP="00BB1865">
      <w:pPr>
        <w:widowControl w:val="0"/>
        <w:numPr>
          <w:ilvl w:val="0"/>
          <w:numId w:val="7"/>
        </w:numPr>
        <w:tabs>
          <w:tab w:val="left" w:pos="560"/>
          <w:tab w:val="num"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Pr>
          <w:rFonts w:ascii="Times" w:hAnsi="Times" w:cs="Helvetica"/>
        </w:rPr>
        <w:t xml:space="preserve">A </w:t>
      </w:r>
      <w:r w:rsidRPr="00BB1865">
        <w:rPr>
          <w:rFonts w:ascii="Times" w:hAnsi="Times" w:cs="Helvetica"/>
        </w:rPr>
        <w:t>sense of purposefulness is an important part of wellbein</w:t>
      </w:r>
      <w:r>
        <w:rPr>
          <w:rFonts w:ascii="Times" w:hAnsi="Times" w:cs="Helvetica"/>
        </w:rPr>
        <w:t>g.</w:t>
      </w:r>
    </w:p>
    <w:p w14:paraId="1BDDB83E" w14:textId="77777777" w:rsidR="00BB1865" w:rsidRPr="001605EE" w:rsidRDefault="00BB1865" w:rsidP="00BB18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rPr>
          <w:rFonts w:ascii="Times" w:hAnsi="Times" w:cs="Helvetica"/>
        </w:rPr>
      </w:pPr>
    </w:p>
    <w:p w14:paraId="7482CEDE" w14:textId="77777777" w:rsidR="001605EE" w:rsidRPr="00965704" w:rsidRDefault="001605EE"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55E5ADAA"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rPr>
      </w:pPr>
      <w:r w:rsidRPr="00965704">
        <w:rPr>
          <w:rFonts w:ascii="Times" w:hAnsi="Times" w:cs="Helvetica"/>
          <w:b/>
          <w:bCs/>
          <w:u w:val="single"/>
        </w:rPr>
        <w:t>Parent Involvement Policy Development</w:t>
      </w:r>
    </w:p>
    <w:p w14:paraId="6744325D"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xml:space="preserve">Crews Lake </w:t>
      </w:r>
      <w:r w:rsidR="00136F33" w:rsidRPr="00965704">
        <w:rPr>
          <w:rFonts w:ascii="Times" w:hAnsi="Times" w:cs="Helvetica"/>
        </w:rPr>
        <w:t>Middle</w:t>
      </w:r>
      <w:r w:rsidRPr="00965704">
        <w:rPr>
          <w:rFonts w:ascii="Times" w:hAnsi="Times" w:cs="Helvetica"/>
        </w:rPr>
        <w:t xml:space="preserve"> has a School Advisory Council (SAC) that is comprised of parents, teachers, community members, and other staff members that will have an opportunity to offer suggestions and have input in the development of our school policy.  We will develop a wri</w:t>
      </w:r>
      <w:r w:rsidR="00136F33" w:rsidRPr="00965704">
        <w:rPr>
          <w:rFonts w:ascii="Times" w:hAnsi="Times" w:cs="Helvetica"/>
        </w:rPr>
        <w:t>tten Parental Involvement Plan</w:t>
      </w:r>
      <w:r w:rsidRPr="00965704">
        <w:rPr>
          <w:rFonts w:ascii="Times" w:hAnsi="Times" w:cs="Helvetica"/>
        </w:rPr>
        <w:t>, with parental input, that will be distributed to p</w:t>
      </w:r>
      <w:r w:rsidR="00136F33" w:rsidRPr="00965704">
        <w:rPr>
          <w:rFonts w:ascii="Times" w:hAnsi="Times" w:cs="Helvetica"/>
        </w:rPr>
        <w:t>arents of participating students</w:t>
      </w:r>
      <w:r w:rsidRPr="00965704">
        <w:rPr>
          <w:rFonts w:ascii="Times" w:hAnsi="Times" w:cs="Helvetica"/>
        </w:rPr>
        <w:t>.  Parents are encouraged to offer suggestions to SAC and the administration about the parent involvement plan.</w:t>
      </w:r>
    </w:p>
    <w:p w14:paraId="3E4D114C"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rPr>
      </w:pPr>
    </w:p>
    <w:p w14:paraId="2D9D5F96"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b/>
          <w:bCs/>
          <w:u w:val="single"/>
        </w:rPr>
      </w:pPr>
      <w:r w:rsidRPr="00965704">
        <w:rPr>
          <w:rFonts w:ascii="Times" w:hAnsi="Times" w:cs="Helvetica"/>
          <w:b/>
          <w:bCs/>
          <w:u w:val="single"/>
        </w:rPr>
        <w:t>Title I Meeting for Parents/Guardians</w:t>
      </w:r>
    </w:p>
    <w:p w14:paraId="0968C235" w14:textId="393DDF85" w:rsidR="0068751F" w:rsidRPr="00965704" w:rsidRDefault="00136F33"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Crews Lake Middle</w:t>
      </w:r>
      <w:r w:rsidR="0068751F" w:rsidRPr="00965704">
        <w:rPr>
          <w:rFonts w:ascii="Times" w:hAnsi="Times" w:cs="Helvetica"/>
        </w:rPr>
        <w:t xml:space="preserve"> will have an annual meeting for parents/guardians of participating students in the beginning of the school year.  All parents are invited and encouraged to attend.  At the meeting, parents will be given Title I guidelines and be informed of the school’s participation in the Title I Program.  Parents will be given copies of</w:t>
      </w:r>
      <w:r w:rsidRPr="00965704">
        <w:rPr>
          <w:rFonts w:ascii="Times" w:hAnsi="Times" w:cs="Helvetica"/>
        </w:rPr>
        <w:t xml:space="preserve"> the Parental Involvement Plan</w:t>
      </w:r>
      <w:r w:rsidR="0068751F" w:rsidRPr="00965704">
        <w:rPr>
          <w:rFonts w:ascii="Times" w:hAnsi="Times" w:cs="Helvetica"/>
        </w:rPr>
        <w:t xml:space="preserve"> and be informed of their right to be involved.  Parents will be invited and encouraged to attend monthly SAC meetings to offer suggestions and participate in decisions related to the education of their </w:t>
      </w:r>
      <w:r w:rsidRPr="00965704">
        <w:rPr>
          <w:rFonts w:ascii="Times" w:hAnsi="Times" w:cs="Helvetica"/>
        </w:rPr>
        <w:t>students</w:t>
      </w:r>
      <w:r w:rsidR="0068751F" w:rsidRPr="00965704">
        <w:rPr>
          <w:rFonts w:ascii="Times" w:hAnsi="Times" w:cs="Helvetica"/>
        </w:rPr>
        <w:t>.  All parents will be provided access to information on school performance data and assistance interpreting their child’s individual results.  They will be provided a description and explanation of the curriculum and standards used at the school, the forms of assessment used to measure student progress, and the proficient levels students are expected to meet.</w:t>
      </w:r>
    </w:p>
    <w:p w14:paraId="12EF0E06"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2A4BA942"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b/>
          <w:bCs/>
          <w:u w:val="single"/>
        </w:rPr>
      </w:pPr>
    </w:p>
    <w:p w14:paraId="79B52896"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b/>
          <w:bCs/>
          <w:u w:val="single"/>
        </w:rPr>
      </w:pPr>
    </w:p>
    <w:p w14:paraId="619A9072"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b/>
          <w:bCs/>
          <w:u w:val="single"/>
        </w:rPr>
      </w:pPr>
    </w:p>
    <w:p w14:paraId="179C7573"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b/>
          <w:bCs/>
          <w:u w:val="single"/>
        </w:rPr>
      </w:pPr>
    </w:p>
    <w:p w14:paraId="19E4D70D" w14:textId="77777777" w:rsidR="009756BE" w:rsidRDefault="009756BE"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b/>
          <w:bCs/>
          <w:u w:val="single"/>
        </w:rPr>
      </w:pPr>
    </w:p>
    <w:p w14:paraId="77F9BA71" w14:textId="36814FF2"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w:hAnsi="Times" w:cs="Helvetica"/>
        </w:rPr>
      </w:pPr>
      <w:r w:rsidRPr="00965704">
        <w:rPr>
          <w:rFonts w:ascii="Times" w:hAnsi="Times" w:cs="Helvetica"/>
          <w:b/>
          <w:bCs/>
          <w:u w:val="single"/>
        </w:rPr>
        <w:lastRenderedPageBreak/>
        <w:t>Parent Involvement Opportunities</w:t>
      </w:r>
    </w:p>
    <w:p w14:paraId="42727F15" w14:textId="77777777" w:rsidR="0068751F" w:rsidRPr="00965704" w:rsidRDefault="00136F33"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Crews Lake Middle</w:t>
      </w:r>
      <w:r w:rsidR="0068751F" w:rsidRPr="00965704">
        <w:rPr>
          <w:rFonts w:ascii="Times" w:hAnsi="Times" w:cs="Helvetica"/>
        </w:rPr>
        <w:t xml:space="preserve"> will foster parent involvement by providing materials and trainings to help parents work with their </w:t>
      </w:r>
      <w:r w:rsidRPr="00965704">
        <w:rPr>
          <w:rFonts w:ascii="Times" w:hAnsi="Times" w:cs="Helvetica"/>
        </w:rPr>
        <w:t>students to improve their</w:t>
      </w:r>
      <w:r w:rsidR="0068751F" w:rsidRPr="00965704">
        <w:rPr>
          <w:rFonts w:ascii="Times" w:hAnsi="Times" w:cs="Helvetica"/>
        </w:rPr>
        <w:t xml:space="preserve"> academic achievement and activities that will teach pa</w:t>
      </w:r>
      <w:r w:rsidRPr="00965704">
        <w:rPr>
          <w:rFonts w:ascii="Times" w:hAnsi="Times" w:cs="Helvetica"/>
        </w:rPr>
        <w:t>rents how to help their students</w:t>
      </w:r>
      <w:r w:rsidR="0068751F" w:rsidRPr="00965704">
        <w:rPr>
          <w:rFonts w:ascii="Times" w:hAnsi="Times" w:cs="Helvetica"/>
        </w:rPr>
        <w:t xml:space="preserve"> at home.  The parent workshops and training sessions will be ongoing at the school, held at flexible times for parent convenience and all parents will be encouraged to attend.  Other parent involvement opportunities include:</w:t>
      </w:r>
    </w:p>
    <w:p w14:paraId="3D821030" w14:textId="77777777" w:rsidR="00136F33" w:rsidRPr="00965704" w:rsidRDefault="00136F33"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p>
    <w:p w14:paraId="53869357" w14:textId="77777777" w:rsidR="001605EE" w:rsidRDefault="001605EE"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p>
    <w:p w14:paraId="41B3C6D2" w14:textId="15B4C8C3" w:rsidR="0068751F" w:rsidRPr="00965704" w:rsidRDefault="0068751F"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Annual meeting at a time convenient for parents of participating children</w:t>
      </w:r>
    </w:p>
    <w:p w14:paraId="28DF47C6" w14:textId="33E40C5A" w:rsidR="0068751F" w:rsidRPr="00965704" w:rsidRDefault="0068751F"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Pa</w:t>
      </w:r>
      <w:r w:rsidR="00136F33" w:rsidRPr="00965704">
        <w:rPr>
          <w:rFonts w:ascii="Times" w:hAnsi="Times" w:cs="Helvetica"/>
        </w:rPr>
        <w:t>rent Workshops/Curriculum Night</w:t>
      </w:r>
      <w:r w:rsidR="00FF04D4">
        <w:rPr>
          <w:rFonts w:ascii="Times" w:hAnsi="Times" w:cs="Helvetica"/>
        </w:rPr>
        <w:t>- Make and Take Science Fair Kick Off</w:t>
      </w:r>
    </w:p>
    <w:p w14:paraId="18D13679" w14:textId="77777777" w:rsidR="0068751F" w:rsidRPr="00965704" w:rsidRDefault="0068751F"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Recognition Ceremonies</w:t>
      </w:r>
    </w:p>
    <w:p w14:paraId="2D2374A2" w14:textId="77777777" w:rsidR="0068751F" w:rsidRPr="00965704" w:rsidRDefault="0068751F"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School Advisory Council</w:t>
      </w:r>
    </w:p>
    <w:p w14:paraId="774F3802" w14:textId="77777777" w:rsidR="0068751F" w:rsidRPr="00965704" w:rsidRDefault="0068751F"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Parent/Teacher Conferences</w:t>
      </w:r>
    </w:p>
    <w:p w14:paraId="3524AB39" w14:textId="6E99434B" w:rsidR="005D118E" w:rsidRPr="00965704" w:rsidRDefault="005D118E"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Family Fun and Relationship Building Events</w:t>
      </w:r>
      <w:r w:rsidR="00FF04D4">
        <w:rPr>
          <w:rFonts w:ascii="Times" w:hAnsi="Times" w:cs="Helvetica"/>
        </w:rPr>
        <w:t xml:space="preserve"> Including Local Elementary Schools</w:t>
      </w:r>
    </w:p>
    <w:p w14:paraId="5AC98558" w14:textId="77777777" w:rsidR="005D118E" w:rsidRPr="00965704" w:rsidRDefault="005D118E" w:rsidP="0068751F">
      <w:pPr>
        <w:widowControl w:val="0"/>
        <w:numPr>
          <w:ilvl w:val="0"/>
          <w:numId w:val="1"/>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p>
    <w:p w14:paraId="4EA8A46F" w14:textId="77777777" w:rsidR="001605EE" w:rsidRDefault="001605EE" w:rsidP="005D118E">
      <w:pPr>
        <w:widowControl w:val="0"/>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000D606E" w14:textId="22FC9339" w:rsidR="005D118E" w:rsidRPr="00965704" w:rsidRDefault="0068751F" w:rsidP="005D118E">
      <w:pPr>
        <w:widowControl w:val="0"/>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Parents contribute to their child’s education by providing a supportive home environment</w:t>
      </w:r>
      <w:r w:rsidR="005D118E" w:rsidRPr="00965704">
        <w:rPr>
          <w:rFonts w:ascii="Times" w:hAnsi="Times" w:cs="Helvetica"/>
        </w:rPr>
        <w:t xml:space="preserve">. </w:t>
      </w:r>
      <w:r w:rsidRPr="00965704">
        <w:rPr>
          <w:rFonts w:ascii="Times" w:hAnsi="Times" w:cs="Helvetica"/>
        </w:rPr>
        <w:t>Parents are invited to eat lunch with their</w:t>
      </w:r>
      <w:r w:rsidR="00136F33" w:rsidRPr="00965704">
        <w:rPr>
          <w:rFonts w:ascii="Times" w:hAnsi="Times" w:cs="Helvetica"/>
        </w:rPr>
        <w:t xml:space="preserve"> student</w:t>
      </w:r>
      <w:r w:rsidR="005D118E" w:rsidRPr="00965704">
        <w:rPr>
          <w:rFonts w:ascii="Times" w:hAnsi="Times" w:cs="Helvetica"/>
        </w:rPr>
        <w:t xml:space="preserve">. </w:t>
      </w:r>
      <w:r w:rsidRPr="00965704">
        <w:rPr>
          <w:rFonts w:ascii="Times" w:hAnsi="Times" w:cs="Helvetica"/>
        </w:rPr>
        <w:t>Parents are encouraged to complete school surveys, wh</w:t>
      </w:r>
      <w:r w:rsidR="00136F33" w:rsidRPr="00965704">
        <w:rPr>
          <w:rFonts w:ascii="Times" w:hAnsi="Times" w:cs="Helvetica"/>
        </w:rPr>
        <w:t>ich help determine school needs</w:t>
      </w:r>
      <w:r w:rsidR="005D118E" w:rsidRPr="00965704">
        <w:rPr>
          <w:rFonts w:ascii="Times" w:hAnsi="Times" w:cs="Helvetica"/>
        </w:rPr>
        <w:t xml:space="preserve"> </w:t>
      </w:r>
      <w:r w:rsidRPr="00965704">
        <w:rPr>
          <w:rFonts w:ascii="Times" w:hAnsi="Times" w:cs="Helvetica"/>
        </w:rPr>
        <w:t>and offerings.</w:t>
      </w:r>
      <w:r w:rsidR="005D118E" w:rsidRPr="00965704">
        <w:rPr>
          <w:rFonts w:ascii="Times" w:hAnsi="Times" w:cs="Helvetica"/>
        </w:rPr>
        <w:t xml:space="preserve"> </w:t>
      </w:r>
      <w:r w:rsidRPr="00965704">
        <w:rPr>
          <w:rFonts w:ascii="Times" w:hAnsi="Times" w:cs="Helvetica"/>
        </w:rPr>
        <w:t>All parents are encouraged to apply with</w:t>
      </w:r>
      <w:r w:rsidR="005D118E" w:rsidRPr="00965704">
        <w:rPr>
          <w:rFonts w:ascii="Times" w:hAnsi="Times" w:cs="Helvetica"/>
        </w:rPr>
        <w:t xml:space="preserve"> Pasco County Schools at </w:t>
      </w:r>
      <w:hyperlink r:id="rId9" w:history="1">
        <w:r w:rsidR="005D118E" w:rsidRPr="00965704">
          <w:rPr>
            <w:rStyle w:val="Hyperlink"/>
            <w:rFonts w:ascii="Times" w:hAnsi="Times" w:cs="Helvetica"/>
          </w:rPr>
          <w:t>www.pasco.k12.fl.us</w:t>
        </w:r>
      </w:hyperlink>
      <w:r w:rsidR="005D118E" w:rsidRPr="00965704">
        <w:rPr>
          <w:rFonts w:ascii="Times" w:hAnsi="Times" w:cs="Helvetica"/>
        </w:rPr>
        <w:t xml:space="preserve"> </w:t>
      </w:r>
      <w:r w:rsidR="00136F33" w:rsidRPr="00965704">
        <w:rPr>
          <w:rFonts w:ascii="Times" w:hAnsi="Times" w:cs="Helvetica"/>
        </w:rPr>
        <w:t>to</w:t>
      </w:r>
      <w:r w:rsidR="005D118E" w:rsidRPr="00965704">
        <w:rPr>
          <w:rFonts w:ascii="Times" w:hAnsi="Times" w:cs="Helvetica"/>
        </w:rPr>
        <w:t xml:space="preserve"> </w:t>
      </w:r>
      <w:r w:rsidRPr="00965704">
        <w:rPr>
          <w:rFonts w:ascii="Times" w:hAnsi="Times" w:cs="Helvetica"/>
        </w:rPr>
        <w:t>become approved volunteer</w:t>
      </w:r>
      <w:r w:rsidR="00136F33" w:rsidRPr="00965704">
        <w:rPr>
          <w:rFonts w:ascii="Times" w:hAnsi="Times" w:cs="Helvetica"/>
        </w:rPr>
        <w:t>s. Opportunities</w:t>
      </w:r>
      <w:r w:rsidR="005D118E" w:rsidRPr="00965704">
        <w:rPr>
          <w:rFonts w:ascii="Times" w:hAnsi="Times" w:cs="Helvetica"/>
        </w:rPr>
        <w:t xml:space="preserve"> include but aren’t limited to </w:t>
      </w:r>
      <w:r w:rsidR="00136F33" w:rsidRPr="00965704">
        <w:rPr>
          <w:rFonts w:ascii="Times" w:hAnsi="Times" w:cs="Helvetica"/>
        </w:rPr>
        <w:t>mentoring,</w:t>
      </w:r>
      <w:r w:rsidR="005D118E" w:rsidRPr="00965704">
        <w:rPr>
          <w:rFonts w:ascii="Times" w:hAnsi="Times" w:cs="Helvetica"/>
        </w:rPr>
        <w:t xml:space="preserve"> </w:t>
      </w:r>
      <w:r w:rsidRPr="00965704">
        <w:rPr>
          <w:rFonts w:ascii="Times" w:hAnsi="Times" w:cs="Helvetica"/>
        </w:rPr>
        <w:t>assisting with classroom t</w:t>
      </w:r>
      <w:r w:rsidR="005D118E" w:rsidRPr="00965704">
        <w:rPr>
          <w:rFonts w:ascii="Times" w:hAnsi="Times" w:cs="Helvetica"/>
        </w:rPr>
        <w:t xml:space="preserve">eachers, </w:t>
      </w:r>
      <w:r w:rsidR="00136F33" w:rsidRPr="00965704">
        <w:rPr>
          <w:rFonts w:ascii="Times" w:hAnsi="Times" w:cs="Helvetica"/>
        </w:rPr>
        <w:t>assisting in the media</w:t>
      </w:r>
      <w:r w:rsidR="005D118E" w:rsidRPr="00965704">
        <w:rPr>
          <w:rFonts w:ascii="Times" w:hAnsi="Times" w:cs="Helvetica"/>
        </w:rPr>
        <w:t xml:space="preserve"> center, office assistant, and lunchroom assistant. </w:t>
      </w:r>
    </w:p>
    <w:p w14:paraId="1C391F2D" w14:textId="77777777" w:rsidR="005D118E" w:rsidRPr="00965704" w:rsidRDefault="005D118E" w:rsidP="005D118E">
      <w:pPr>
        <w:widowControl w:val="0"/>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566DB234" w14:textId="77777777" w:rsidR="0068751F" w:rsidRPr="00965704" w:rsidRDefault="0068751F" w:rsidP="005D118E">
      <w:pPr>
        <w:widowControl w:val="0"/>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A school/parent compact that outlines how parents and the school staff will share the</w:t>
      </w:r>
      <w:r w:rsidR="005D118E" w:rsidRPr="00965704">
        <w:rPr>
          <w:rFonts w:ascii="Times" w:hAnsi="Times" w:cs="Helvetica"/>
        </w:rPr>
        <w:t xml:space="preserve"> </w:t>
      </w:r>
      <w:r w:rsidRPr="00965704">
        <w:rPr>
          <w:rFonts w:ascii="Times" w:hAnsi="Times" w:cs="Helvetica"/>
        </w:rPr>
        <w:t>responsibility for improved student achievement will be developed jointly with parents</w:t>
      </w:r>
      <w:r w:rsidR="005D118E" w:rsidRPr="00965704">
        <w:rPr>
          <w:rFonts w:ascii="Times" w:hAnsi="Times" w:cs="Helvetica"/>
        </w:rPr>
        <w:t xml:space="preserve">. </w:t>
      </w:r>
    </w:p>
    <w:p w14:paraId="495A467D" w14:textId="77777777" w:rsidR="005D118E" w:rsidRPr="00965704" w:rsidRDefault="005D118E" w:rsidP="005D118E">
      <w:pPr>
        <w:widowControl w:val="0"/>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274EFBD5"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jc w:val="center"/>
        <w:rPr>
          <w:rFonts w:ascii="Times" w:hAnsi="Times" w:cs="Helvetica"/>
          <w:b/>
          <w:bCs/>
          <w:u w:val="single"/>
        </w:rPr>
      </w:pPr>
      <w:r w:rsidRPr="00965704">
        <w:rPr>
          <w:rFonts w:ascii="Times" w:hAnsi="Times" w:cs="Helvetica"/>
          <w:b/>
          <w:bCs/>
          <w:u w:val="single"/>
        </w:rPr>
        <w:t>School and Parent Communication</w:t>
      </w:r>
    </w:p>
    <w:p w14:paraId="1C1FECBA"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xml:space="preserve">Parents/guardians will be informed of school activities through various types of communication throughout the school year to establish and maintain open lines of communication.  Crews Lake </w:t>
      </w:r>
      <w:r w:rsidR="00136F33" w:rsidRPr="00965704">
        <w:rPr>
          <w:rFonts w:ascii="Times" w:hAnsi="Times" w:cs="Helvetica"/>
        </w:rPr>
        <w:t>Middle</w:t>
      </w:r>
      <w:r w:rsidRPr="00965704">
        <w:rPr>
          <w:rFonts w:ascii="Times" w:hAnsi="Times" w:cs="Helvetica"/>
        </w:rPr>
        <w:t xml:space="preserve"> staff will maintain a record of parent contacts throughout the school year.  Some of the types of communication to be used are:</w:t>
      </w:r>
    </w:p>
    <w:p w14:paraId="3C7F47C7" w14:textId="01F0222C" w:rsidR="00136F33" w:rsidRPr="00965704" w:rsidRDefault="00136F33" w:rsidP="00A06707">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p>
    <w:p w14:paraId="79F16C6A" w14:textId="01C4C10A"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 xml:space="preserve">Annual </w:t>
      </w:r>
      <w:r w:rsidR="009756BE">
        <w:rPr>
          <w:rFonts w:ascii="Times" w:hAnsi="Times" w:cs="Helvetica"/>
        </w:rPr>
        <w:t xml:space="preserve">Meet </w:t>
      </w:r>
      <w:proofErr w:type="gramStart"/>
      <w:r w:rsidR="009756BE">
        <w:rPr>
          <w:rFonts w:ascii="Times" w:hAnsi="Times" w:cs="Helvetica"/>
        </w:rPr>
        <w:t>The</w:t>
      </w:r>
      <w:proofErr w:type="gramEnd"/>
      <w:r w:rsidR="009756BE">
        <w:rPr>
          <w:rFonts w:ascii="Times" w:hAnsi="Times" w:cs="Helvetica"/>
        </w:rPr>
        <w:t xml:space="preserve"> Teacher</w:t>
      </w:r>
    </w:p>
    <w:p w14:paraId="3DD91784" w14:textId="481ADFA6"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 xml:space="preserve">School </w:t>
      </w:r>
      <w:r w:rsidR="001605EE">
        <w:rPr>
          <w:rFonts w:ascii="Times" w:hAnsi="Times" w:cs="Helvetica"/>
        </w:rPr>
        <w:t>Messenger</w:t>
      </w:r>
      <w:r w:rsidR="009756BE">
        <w:rPr>
          <w:rFonts w:ascii="Times" w:hAnsi="Times" w:cs="Helvetica"/>
        </w:rPr>
        <w:t xml:space="preserve"> </w:t>
      </w:r>
      <w:proofErr w:type="spellStart"/>
      <w:r w:rsidR="009756BE">
        <w:rPr>
          <w:rFonts w:ascii="Times" w:hAnsi="Times" w:cs="Helvetica"/>
        </w:rPr>
        <w:t>Mystudent</w:t>
      </w:r>
      <w:proofErr w:type="spellEnd"/>
    </w:p>
    <w:p w14:paraId="4C680A47" w14:textId="381DDDE3"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Parent/Teacher Conference</w:t>
      </w:r>
    </w:p>
    <w:p w14:paraId="4E5F3224"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Parent Workshops and Curriculum Nights</w:t>
      </w:r>
    </w:p>
    <w:p w14:paraId="35135B95"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Recognition Events</w:t>
      </w:r>
    </w:p>
    <w:p w14:paraId="07E6CBDA"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Flyers</w:t>
      </w:r>
    </w:p>
    <w:p w14:paraId="3C271C19" w14:textId="77777777" w:rsidR="0068751F" w:rsidRPr="00965704" w:rsidRDefault="00136F33"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School Marquee</w:t>
      </w:r>
    </w:p>
    <w:p w14:paraId="436DC3DF"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School Website</w:t>
      </w:r>
    </w:p>
    <w:p w14:paraId="51A09BB3" w14:textId="08C0748B" w:rsidR="00136F33" w:rsidRPr="009756BE" w:rsidRDefault="00136F33" w:rsidP="009756BE">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School Facebook</w:t>
      </w:r>
    </w:p>
    <w:p w14:paraId="19821160" w14:textId="77777777" w:rsidR="0068751F" w:rsidRPr="00965704" w:rsidRDefault="0068751F"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Phone Calls and Email</w:t>
      </w:r>
    </w:p>
    <w:p w14:paraId="2DE14035" w14:textId="3782DF04" w:rsidR="0068751F" w:rsidRDefault="00CA3A66"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proofErr w:type="spellStart"/>
      <w:r w:rsidRPr="00965704">
        <w:rPr>
          <w:rFonts w:ascii="Times" w:hAnsi="Times" w:cs="Helvetica"/>
        </w:rPr>
        <w:t>m</w:t>
      </w:r>
      <w:r w:rsidR="005D118E" w:rsidRPr="00965704">
        <w:rPr>
          <w:rFonts w:ascii="Times" w:hAnsi="Times" w:cs="Helvetica"/>
        </w:rPr>
        <w:t>yStudent</w:t>
      </w:r>
      <w:proofErr w:type="spellEnd"/>
      <w:r w:rsidR="005D118E" w:rsidRPr="00965704">
        <w:rPr>
          <w:rFonts w:ascii="Times" w:hAnsi="Times" w:cs="Helvetica"/>
        </w:rPr>
        <w:t xml:space="preserve"> online grades</w:t>
      </w:r>
    </w:p>
    <w:p w14:paraId="32B27073" w14:textId="2ED78C30" w:rsidR="00FF04D4" w:rsidRPr="00965704" w:rsidRDefault="00FF04D4" w:rsidP="0068751F">
      <w:pPr>
        <w:widowControl w:val="0"/>
        <w:numPr>
          <w:ilvl w:val="0"/>
          <w:numId w:val="2"/>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Pr>
          <w:rFonts w:ascii="Times" w:hAnsi="Times" w:cs="Helvetica"/>
        </w:rPr>
        <w:t>Smore Updates</w:t>
      </w:r>
      <w:r w:rsidR="009756BE">
        <w:rPr>
          <w:rFonts w:ascii="Times" w:hAnsi="Times" w:cs="Helvetica"/>
        </w:rPr>
        <w:t xml:space="preserve"> Weekly</w:t>
      </w:r>
    </w:p>
    <w:p w14:paraId="3568EACD"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imes" w:hAnsi="Times" w:cs="Helvetica"/>
        </w:rPr>
      </w:pPr>
    </w:p>
    <w:p w14:paraId="6B1DE66A"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025D8BC4"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43B518DA" w14:textId="77777777" w:rsidR="009756BE" w:rsidRDefault="009756BE"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58CD8AA4"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15048122" w14:textId="59C795E0" w:rsidR="0068751F" w:rsidRPr="00965704" w:rsidRDefault="00136F33"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lastRenderedPageBreak/>
        <w:t>CLMS</w:t>
      </w:r>
      <w:r w:rsidR="0068751F" w:rsidRPr="00965704">
        <w:rPr>
          <w:rFonts w:ascii="Times" w:hAnsi="Times" w:cs="Helvetica"/>
        </w:rPr>
        <w:t xml:space="preserve"> will provide parents with routine student progress updates by supplying the parent with:</w:t>
      </w:r>
    </w:p>
    <w:p w14:paraId="68DAB3D7" w14:textId="77777777" w:rsidR="0068751F" w:rsidRPr="00965704" w:rsidRDefault="0068751F" w:rsidP="0068751F">
      <w:pPr>
        <w:widowControl w:val="0"/>
        <w:numPr>
          <w:ilvl w:val="0"/>
          <w:numId w:val="3"/>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Mid-Quarter Progress Reports</w:t>
      </w:r>
    </w:p>
    <w:p w14:paraId="29322BAE" w14:textId="77777777" w:rsidR="0068751F" w:rsidRPr="00965704" w:rsidRDefault="0068751F" w:rsidP="0068751F">
      <w:pPr>
        <w:widowControl w:val="0"/>
        <w:numPr>
          <w:ilvl w:val="0"/>
          <w:numId w:val="3"/>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Quarterly Report Cards</w:t>
      </w:r>
    </w:p>
    <w:p w14:paraId="04C26D42" w14:textId="77777777" w:rsidR="0068751F" w:rsidRPr="00965704" w:rsidRDefault="0068751F" w:rsidP="0068751F">
      <w:pPr>
        <w:widowControl w:val="0"/>
        <w:numPr>
          <w:ilvl w:val="0"/>
          <w:numId w:val="3"/>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Parent/Teacher Conferences</w:t>
      </w:r>
    </w:p>
    <w:p w14:paraId="31E6358C" w14:textId="77777777" w:rsidR="0068751F" w:rsidRPr="00965704" w:rsidRDefault="0068751F" w:rsidP="0068751F">
      <w:pPr>
        <w:widowControl w:val="0"/>
        <w:numPr>
          <w:ilvl w:val="0"/>
          <w:numId w:val="3"/>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Personal, Telephone or Written Communication</w:t>
      </w:r>
    </w:p>
    <w:p w14:paraId="67A11B04"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1AEC9DCF" w14:textId="77777777" w:rsidR="00FF04D4" w:rsidRDefault="00FF04D4"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p>
    <w:p w14:paraId="2A965C85" w14:textId="0DC6B3CE" w:rsidR="0068751F" w:rsidRPr="00965704" w:rsidRDefault="00136F33"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CLMS</w:t>
      </w:r>
      <w:r w:rsidR="0068751F" w:rsidRPr="00965704">
        <w:rPr>
          <w:rFonts w:ascii="Times" w:hAnsi="Times" w:cs="Helvetica"/>
        </w:rPr>
        <w:t xml:space="preserve"> provides assistance to parents in understanding such topics as:</w:t>
      </w:r>
    </w:p>
    <w:p w14:paraId="65681BA7" w14:textId="77777777" w:rsidR="0068751F" w:rsidRPr="00965704" w:rsidRDefault="0068751F" w:rsidP="0068751F">
      <w:pPr>
        <w:widowControl w:val="0"/>
        <w:numPr>
          <w:ilvl w:val="0"/>
          <w:numId w:val="4"/>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Florida’s academic content standards</w:t>
      </w:r>
    </w:p>
    <w:p w14:paraId="390DC609" w14:textId="557F891F" w:rsidR="0068751F" w:rsidRPr="00965704" w:rsidRDefault="0068751F" w:rsidP="0068751F">
      <w:pPr>
        <w:widowControl w:val="0"/>
        <w:numPr>
          <w:ilvl w:val="0"/>
          <w:numId w:val="4"/>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State and local academi</w:t>
      </w:r>
      <w:r w:rsidR="00CA3A66" w:rsidRPr="00965704">
        <w:rPr>
          <w:rFonts w:ascii="Times" w:hAnsi="Times" w:cs="Helvetica"/>
        </w:rPr>
        <w:t>c assessments including alternative</w:t>
      </w:r>
      <w:r w:rsidRPr="00965704">
        <w:rPr>
          <w:rFonts w:ascii="Times" w:hAnsi="Times" w:cs="Helvetica"/>
        </w:rPr>
        <w:t xml:space="preserve"> assessments</w:t>
      </w:r>
    </w:p>
    <w:p w14:paraId="60730E13" w14:textId="77777777" w:rsidR="0068751F" w:rsidRPr="00965704" w:rsidRDefault="0068751F" w:rsidP="0068751F">
      <w:pPr>
        <w:widowControl w:val="0"/>
        <w:numPr>
          <w:ilvl w:val="0"/>
          <w:numId w:val="4"/>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Title 1 requirements</w:t>
      </w:r>
    </w:p>
    <w:p w14:paraId="38EFE1B1" w14:textId="77777777" w:rsidR="0068751F" w:rsidRPr="00965704" w:rsidRDefault="0068751F" w:rsidP="0068751F">
      <w:pPr>
        <w:widowControl w:val="0"/>
        <w:numPr>
          <w:ilvl w:val="0"/>
          <w:numId w:val="4"/>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How to monitor their children’s progress</w:t>
      </w:r>
    </w:p>
    <w:p w14:paraId="65B227A1" w14:textId="77777777" w:rsidR="0068751F" w:rsidRPr="00965704" w:rsidRDefault="0068751F" w:rsidP="0068751F">
      <w:pPr>
        <w:widowControl w:val="0"/>
        <w:numPr>
          <w:ilvl w:val="0"/>
          <w:numId w:val="4"/>
        </w:numPr>
        <w:tabs>
          <w:tab w:val="left" w:pos="740"/>
          <w:tab w:val="left" w:pos="9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0" w:hanging="180"/>
        <w:rPr>
          <w:rFonts w:ascii="Times" w:hAnsi="Times" w:cs="Helvetica"/>
        </w:rPr>
      </w:pPr>
      <w:r w:rsidRPr="00965704">
        <w:rPr>
          <w:rFonts w:ascii="Times" w:hAnsi="Times" w:cs="Helvetica"/>
        </w:rPr>
        <w:t>How to work with educators to improve the achievement of their children</w:t>
      </w:r>
    </w:p>
    <w:p w14:paraId="18BC3D96" w14:textId="697CA7F7" w:rsidR="00CA3A66" w:rsidRPr="00965704" w:rsidRDefault="00CA3A66" w:rsidP="00CA3A66">
      <w:pPr>
        <w:widowControl w:val="0"/>
        <w:numPr>
          <w:ilvl w:val="1"/>
          <w:numId w:val="4"/>
        </w:numPr>
        <w:tabs>
          <w:tab w:val="left" w:pos="720"/>
          <w:tab w:val="left" w:pos="81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180"/>
        <w:rPr>
          <w:rFonts w:ascii="Times" w:hAnsi="Times" w:cs="Helvetica"/>
        </w:rPr>
      </w:pPr>
      <w:r w:rsidRPr="00965704">
        <w:rPr>
          <w:rFonts w:ascii="Times" w:hAnsi="Times" w:cs="Helvetica"/>
        </w:rPr>
        <w:t xml:space="preserve">How to understand academic, attendance, and behavioral indicators leading to successful   graduation </w:t>
      </w:r>
    </w:p>
    <w:p w14:paraId="7EA72DA4"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w:t>
      </w:r>
    </w:p>
    <w:p w14:paraId="6E8EEAD4"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xml:space="preserve">This written Parent Involvement Plan shall be distributed to all parents of students at Crews Lake </w:t>
      </w:r>
      <w:r w:rsidR="00136F33" w:rsidRPr="00965704">
        <w:rPr>
          <w:rFonts w:ascii="Times" w:hAnsi="Times" w:cs="Helvetica"/>
        </w:rPr>
        <w:t>Middle</w:t>
      </w:r>
      <w:r w:rsidRPr="00965704">
        <w:rPr>
          <w:rFonts w:ascii="Times" w:hAnsi="Times" w:cs="Helvetica"/>
        </w:rPr>
        <w:t xml:space="preserve"> in an understandable format and in a language parents can understand.  It has been placed on the school website making it available to the local community.  This plan has been periodically updated to meet the changing needs of parents and the school.  If the plan is not satisfactory to parents, comments may be submitted in writing.  The staff will actively work to resolve the concerns and respond appropriately.</w:t>
      </w:r>
    </w:p>
    <w:p w14:paraId="7BD3C9C3"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w:t>
      </w:r>
    </w:p>
    <w:p w14:paraId="06F03CB2"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In carrying out the parental involvement requirements of this plan, the district and school, to the extent practical, shall provide full opportunities for the participation of parents with children with limited English proficiency, parents with children with disabilities, and parents of migratory children, including information and school reports in a format, and to the extent practical, in a language such parents can understand.</w:t>
      </w:r>
    </w:p>
    <w:p w14:paraId="49554012" w14:textId="77777777" w:rsidR="0068751F" w:rsidRPr="00965704" w:rsidRDefault="0068751F" w:rsidP="006875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w:hAnsi="Times" w:cs="Helvetica"/>
        </w:rPr>
      </w:pPr>
      <w:r w:rsidRPr="00965704">
        <w:rPr>
          <w:rFonts w:ascii="Times" w:hAnsi="Times" w:cs="Helvetica"/>
        </w:rPr>
        <w:t> </w:t>
      </w:r>
    </w:p>
    <w:p w14:paraId="6687D059" w14:textId="77777777" w:rsidR="00FB3A9B" w:rsidRPr="00965704" w:rsidRDefault="00136F33" w:rsidP="0068751F">
      <w:pPr>
        <w:rPr>
          <w:rFonts w:ascii="Times" w:hAnsi="Times"/>
        </w:rPr>
      </w:pPr>
      <w:r w:rsidRPr="00965704">
        <w:rPr>
          <w:rFonts w:ascii="Times" w:hAnsi="Times" w:cs="Helvetica"/>
        </w:rPr>
        <w:t>Crews Lake Middle</w:t>
      </w:r>
      <w:r w:rsidR="0068751F" w:rsidRPr="00965704">
        <w:rPr>
          <w:rFonts w:ascii="Times" w:hAnsi="Times" w:cs="Helvetica"/>
        </w:rPr>
        <w:t xml:space="preserve"> administration along with the SAC committee, will continually monitor the range and responsibilities of the Parent Involvement Plan.  If the school-wide plan under section 1114(b)(2) is not satisfactory to the parents of participating children, the school will also submit the parents’ comments on the plan that will be available to the local education agency.</w:t>
      </w:r>
    </w:p>
    <w:sectPr w:rsidR="00FB3A9B" w:rsidRPr="00965704" w:rsidSect="004D1CB2">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ieces of Eight">
    <w:panose1 w:val="02000000000000000000"/>
    <w:charset w:val="00"/>
    <w:family w:val="auto"/>
    <w:pitch w:val="variable"/>
    <w:sig w:usb0="A00002AF" w:usb1="500078FB" w:usb2="00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3BCD5C91"/>
    <w:multiLevelType w:val="hybridMultilevel"/>
    <w:tmpl w:val="C4301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4437D0"/>
    <w:multiLevelType w:val="hybridMultilevel"/>
    <w:tmpl w:val="EA72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4009AF"/>
    <w:multiLevelType w:val="multilevel"/>
    <w:tmpl w:val="878ED810"/>
    <w:lvl w:ilvl="0">
      <w:start w:val="1"/>
      <w:numFmt w:val="bullet"/>
      <w:lvlText w:val=""/>
      <w:lvlJc w:val="left"/>
      <w:pPr>
        <w:ind w:left="810" w:hanging="360"/>
      </w:pPr>
      <w:rPr>
        <w:rFonts w:ascii="Wingdings" w:hAnsi="Wingdings" w:hint="default"/>
      </w:r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num w:numId="1" w16cid:durableId="1417897428">
    <w:abstractNumId w:val="0"/>
  </w:num>
  <w:num w:numId="2" w16cid:durableId="507526018">
    <w:abstractNumId w:val="1"/>
  </w:num>
  <w:num w:numId="3" w16cid:durableId="623001026">
    <w:abstractNumId w:val="2"/>
  </w:num>
  <w:num w:numId="4" w16cid:durableId="1402828733">
    <w:abstractNumId w:val="3"/>
  </w:num>
  <w:num w:numId="5" w16cid:durableId="1672220587">
    <w:abstractNumId w:val="5"/>
  </w:num>
  <w:num w:numId="6" w16cid:durableId="631444953">
    <w:abstractNumId w:val="4"/>
  </w:num>
  <w:num w:numId="7" w16cid:durableId="1414819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51F"/>
    <w:rsid w:val="000A56A9"/>
    <w:rsid w:val="000B09BA"/>
    <w:rsid w:val="00136F33"/>
    <w:rsid w:val="001605EE"/>
    <w:rsid w:val="003B274F"/>
    <w:rsid w:val="00474B8C"/>
    <w:rsid w:val="004C4F4D"/>
    <w:rsid w:val="004D1CB2"/>
    <w:rsid w:val="004E1275"/>
    <w:rsid w:val="0053265E"/>
    <w:rsid w:val="005D118E"/>
    <w:rsid w:val="00603DFD"/>
    <w:rsid w:val="00653FB8"/>
    <w:rsid w:val="0068751F"/>
    <w:rsid w:val="006A400A"/>
    <w:rsid w:val="00822815"/>
    <w:rsid w:val="009512AF"/>
    <w:rsid w:val="00965704"/>
    <w:rsid w:val="009756BE"/>
    <w:rsid w:val="00975E33"/>
    <w:rsid w:val="009C2485"/>
    <w:rsid w:val="00A06707"/>
    <w:rsid w:val="00A530CB"/>
    <w:rsid w:val="00BB1865"/>
    <w:rsid w:val="00C5219F"/>
    <w:rsid w:val="00CA3A66"/>
    <w:rsid w:val="00DC2816"/>
    <w:rsid w:val="00E42BF3"/>
    <w:rsid w:val="00EA3A15"/>
    <w:rsid w:val="00FB3A9B"/>
    <w:rsid w:val="00FF04D4"/>
    <w:rsid w:val="731596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46925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118E"/>
    <w:rPr>
      <w:color w:val="0000FF" w:themeColor="hyperlink"/>
      <w:u w:val="single"/>
    </w:rPr>
  </w:style>
  <w:style w:type="paragraph" w:styleId="ListParagraph">
    <w:name w:val="List Paragraph"/>
    <w:basedOn w:val="Normal"/>
    <w:uiPriority w:val="34"/>
    <w:qFormat/>
    <w:rsid w:val="005D11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047951">
      <w:bodyDiv w:val="1"/>
      <w:marLeft w:val="0"/>
      <w:marRight w:val="0"/>
      <w:marTop w:val="0"/>
      <w:marBottom w:val="0"/>
      <w:divBdr>
        <w:top w:val="none" w:sz="0" w:space="0" w:color="auto"/>
        <w:left w:val="none" w:sz="0" w:space="0" w:color="auto"/>
        <w:bottom w:val="none" w:sz="0" w:space="0" w:color="auto"/>
        <w:right w:val="none" w:sz="0" w:space="0" w:color="auto"/>
      </w:divBdr>
    </w:div>
    <w:div w:id="682129980">
      <w:bodyDiv w:val="1"/>
      <w:marLeft w:val="0"/>
      <w:marRight w:val="0"/>
      <w:marTop w:val="0"/>
      <w:marBottom w:val="0"/>
      <w:divBdr>
        <w:top w:val="none" w:sz="0" w:space="0" w:color="auto"/>
        <w:left w:val="none" w:sz="0" w:space="0" w:color="auto"/>
        <w:bottom w:val="none" w:sz="0" w:space="0" w:color="auto"/>
        <w:right w:val="none" w:sz="0" w:space="0" w:color="auto"/>
      </w:divBdr>
    </w:div>
    <w:div w:id="1178420606">
      <w:bodyDiv w:val="1"/>
      <w:marLeft w:val="0"/>
      <w:marRight w:val="0"/>
      <w:marTop w:val="0"/>
      <w:marBottom w:val="0"/>
      <w:divBdr>
        <w:top w:val="none" w:sz="0" w:space="0" w:color="auto"/>
        <w:left w:val="none" w:sz="0" w:space="0" w:color="auto"/>
        <w:bottom w:val="none" w:sz="0" w:space="0" w:color="auto"/>
        <w:right w:val="none" w:sz="0" w:space="0" w:color="auto"/>
      </w:divBdr>
    </w:div>
    <w:div w:id="1316686400">
      <w:bodyDiv w:val="1"/>
      <w:marLeft w:val="0"/>
      <w:marRight w:val="0"/>
      <w:marTop w:val="0"/>
      <w:marBottom w:val="0"/>
      <w:divBdr>
        <w:top w:val="none" w:sz="0" w:space="0" w:color="auto"/>
        <w:left w:val="none" w:sz="0" w:space="0" w:color="auto"/>
        <w:bottom w:val="none" w:sz="0" w:space="0" w:color="auto"/>
        <w:right w:val="none" w:sz="0" w:space="0" w:color="auto"/>
      </w:divBdr>
    </w:div>
    <w:div w:id="1443188651">
      <w:bodyDiv w:val="1"/>
      <w:marLeft w:val="0"/>
      <w:marRight w:val="0"/>
      <w:marTop w:val="0"/>
      <w:marBottom w:val="0"/>
      <w:divBdr>
        <w:top w:val="none" w:sz="0" w:space="0" w:color="auto"/>
        <w:left w:val="none" w:sz="0" w:space="0" w:color="auto"/>
        <w:bottom w:val="none" w:sz="0" w:space="0" w:color="auto"/>
        <w:right w:val="none" w:sz="0" w:space="0" w:color="auto"/>
      </w:divBdr>
    </w:div>
    <w:div w:id="17617536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asco.k12.f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rget_x0020_Audiences xmlns="cd5c0933-c202-4cb3-b139-c7d81cbb95df" xsi:nil="true"/>
    <lcf76f155ced4ddcb4097134ff3c332f xmlns="cd5c0933-c202-4cb3-b139-c7d81cbb95df">
      <Terms xmlns="http://schemas.microsoft.com/office/infopath/2007/PartnerControls"/>
    </lcf76f155ced4ddcb4097134ff3c332f>
    <TaxCatchAll xmlns="1c9fec5c-e04a-4bd7-af33-ab17d2784ae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6A4B3670042D43899079153C6E3F7A" ma:contentTypeVersion="21" ma:contentTypeDescription="Create a new document." ma:contentTypeScope="" ma:versionID="bd1772d03a96139a80ad726d3d78ea6d">
  <xsd:schema xmlns:xsd="http://www.w3.org/2001/XMLSchema" xmlns:xs="http://www.w3.org/2001/XMLSchema" xmlns:p="http://schemas.microsoft.com/office/2006/metadata/properties" xmlns:ns2="1c9fec5c-e04a-4bd7-af33-ab17d2784aee" xmlns:ns3="cd5c0933-c202-4cb3-b139-c7d81cbb95df" targetNamespace="http://schemas.microsoft.com/office/2006/metadata/properties" ma:root="true" ma:fieldsID="b355360302815e8dd2e13a546a8725f9" ns2:_="" ns3:_="">
    <xsd:import namespace="1c9fec5c-e04a-4bd7-af33-ab17d2784aee"/>
    <xsd:import namespace="cd5c0933-c202-4cb3-b139-c7d81cbb95df"/>
    <xsd:element name="properties">
      <xsd:complexType>
        <xsd:sequence>
          <xsd:element name="documentManagement">
            <xsd:complexType>
              <xsd:all>
                <xsd:element ref="ns2:SharedWithUsers" minOccurs="0"/>
                <xsd:element ref="ns2:SharedWithDetails" minOccurs="0"/>
                <xsd:element ref="ns3:Target_x0020_Audience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9fec5c-e04a-4bd7-af33-ab17d2784ae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ac42d998-ce21-424f-9716-b8cac2ee4feb}" ma:internalName="TaxCatchAll" ma:showField="CatchAllData" ma:web="1c9fec5c-e04a-4bd7-af33-ab17d2784a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5c0933-c202-4cb3-b139-c7d81cbb95df" elementFormDefault="qualified">
    <xsd:import namespace="http://schemas.microsoft.com/office/2006/documentManagement/types"/>
    <xsd:import namespace="http://schemas.microsoft.com/office/infopath/2007/PartnerControls"/>
    <xsd:element name="Target_x0020_Audiences" ma:index="10" nillable="true" ma:displayName="Target Audiences" ma:internalName="Target_x0020_Audiences">
      <xsd:simpleType>
        <xsd:restriction base="dms:Unknow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79b3263-269e-412f-8370-cded0273bb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1D2F2B-591C-43A8-B691-F7A65BA48414}">
  <ds:schemaRefs>
    <ds:schemaRef ds:uri="http://schemas.microsoft.com/sharepoint/v3/contenttype/forms"/>
  </ds:schemaRefs>
</ds:datastoreItem>
</file>

<file path=customXml/itemProps2.xml><?xml version="1.0" encoding="utf-8"?>
<ds:datastoreItem xmlns:ds="http://schemas.openxmlformats.org/officeDocument/2006/customXml" ds:itemID="{2B2CE845-67E1-4500-9C8B-7FB641231E11}">
  <ds:schemaRefs>
    <ds:schemaRef ds:uri="http://schemas.microsoft.com/office/2006/metadata/properties"/>
    <ds:schemaRef ds:uri="http://schemas.microsoft.com/office/infopath/2007/PartnerControls"/>
    <ds:schemaRef ds:uri="cd5c0933-c202-4cb3-b139-c7d81cbb95df"/>
  </ds:schemaRefs>
</ds:datastoreItem>
</file>

<file path=customXml/itemProps3.xml><?xml version="1.0" encoding="utf-8"?>
<ds:datastoreItem xmlns:ds="http://schemas.openxmlformats.org/officeDocument/2006/customXml" ds:itemID="{A6768E2C-A3ED-4E7E-A50C-11EE72781055}"/>
</file>

<file path=docProps/app.xml><?xml version="1.0" encoding="utf-8"?>
<Properties xmlns="http://schemas.openxmlformats.org/officeDocument/2006/extended-properties" xmlns:vt="http://schemas.openxmlformats.org/officeDocument/2006/docPropsVTypes">
  <Template>Normal</Template>
  <TotalTime>4</TotalTime>
  <Pages>3</Pages>
  <Words>949</Words>
  <Characters>5574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Pasco County Schools</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Bonnett</dc:creator>
  <cp:keywords/>
  <dc:description/>
  <cp:lastModifiedBy>Paul Thomas Lipinski</cp:lastModifiedBy>
  <cp:revision>2</cp:revision>
  <cp:lastPrinted>2019-07-11T19:59:00Z</cp:lastPrinted>
  <dcterms:created xsi:type="dcterms:W3CDTF">2025-07-31T13:48:00Z</dcterms:created>
  <dcterms:modified xsi:type="dcterms:W3CDTF">2025-07-31T13:48:00Z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0x010100016A4B3670042D43899079153C6E3F7A</vt:lpwstr>
  </property>
  <property fmtid="{D5CDD505-2E9C-101B-9397-08002B2CF9AE}" pid="3" name="GrammarlyDocumentId">
    <vt:lpwstr>d4d925fc1fcfaffa19d44b5d49a953c51520a8a8edcdd318f7faeec6a6a2cdee</vt:lpwstr>
  </property>
</Properties>
</file>